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C390B" w:rsidRDefault="003F5A4A" w:rsidP="00A315B1">
      <w:pPr>
        <w:spacing w:before="57" w:line="259" w:lineRule="auto"/>
        <w:ind w:left="150" w:right="150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Before you begin remember how important anti-seize is. Remember to anti seize all collars and bottom mounts to prevent any form of seizure.</w:t>
      </w:r>
      <w:r w:rsidR="00A315B1">
        <w:rPr>
          <w:rFonts w:ascii="Calibri" w:eastAsia="Calibri" w:hAnsi="Calibri" w:cs="Calibri"/>
          <w:sz w:val="22"/>
          <w:szCs w:val="22"/>
        </w:rPr>
        <w:t xml:space="preserve"> Also, take measurements of mid finder height to the ground to aid in height adjustment later on. </w:t>
      </w:r>
    </w:p>
    <w:p w:rsidR="003C390B" w:rsidRDefault="003C390B" w:rsidP="00A315B1">
      <w:pPr>
        <w:spacing w:before="8" w:line="140" w:lineRule="exact"/>
        <w:jc w:val="center"/>
        <w:rPr>
          <w:sz w:val="15"/>
          <w:szCs w:val="15"/>
        </w:rPr>
      </w:pPr>
    </w:p>
    <w:p w:rsidR="003C390B" w:rsidRDefault="003F5A4A" w:rsidP="00A315B1">
      <w:pPr>
        <w:spacing w:line="259" w:lineRule="auto"/>
        <w:ind w:left="229" w:right="229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DISCLAIMER: These instructions are for use of installing ISC N1 </w:t>
      </w:r>
      <w:proofErr w:type="spellStart"/>
      <w:r>
        <w:rPr>
          <w:rFonts w:ascii="Calibri" w:eastAsia="Calibri" w:hAnsi="Calibri" w:cs="Calibri"/>
          <w:sz w:val="22"/>
          <w:szCs w:val="22"/>
        </w:rPr>
        <w:t>Coilovers</w:t>
      </w:r>
      <w:proofErr w:type="spellEnd"/>
      <w:r>
        <w:rPr>
          <w:rFonts w:ascii="Calibri" w:eastAsia="Calibri" w:hAnsi="Calibri" w:cs="Calibri"/>
          <w:sz w:val="22"/>
          <w:szCs w:val="22"/>
        </w:rPr>
        <w:t>. ISC North America and or its affiliates are NOT responsible for any failures of damage as a result of improper installation or setup.</w:t>
      </w:r>
    </w:p>
    <w:p w:rsidR="003C390B" w:rsidRDefault="003C390B" w:rsidP="00A315B1">
      <w:pPr>
        <w:spacing w:before="1" w:line="160" w:lineRule="exact"/>
        <w:jc w:val="center"/>
        <w:rPr>
          <w:sz w:val="16"/>
          <w:szCs w:val="16"/>
        </w:rPr>
      </w:pPr>
    </w:p>
    <w:p w:rsidR="003C390B" w:rsidRDefault="003F5A4A" w:rsidP="00A315B1">
      <w:pPr>
        <w:ind w:left="66" w:right="66"/>
        <w:jc w:val="center"/>
        <w:rPr>
          <w:rFonts w:ascii="Calibri" w:eastAsia="Calibri" w:hAnsi="Calibri" w:cs="Calibri"/>
          <w:sz w:val="48"/>
          <w:szCs w:val="48"/>
        </w:rPr>
      </w:pPr>
      <w:r>
        <w:rPr>
          <w:rFonts w:ascii="Calibri" w:eastAsia="Calibri" w:hAnsi="Calibri" w:cs="Calibri"/>
          <w:b/>
          <w:sz w:val="48"/>
          <w:szCs w:val="48"/>
        </w:rPr>
        <w:t>Removal and Installation of Honda Civic ISC N1</w:t>
      </w:r>
    </w:p>
    <w:p w:rsidR="003C390B" w:rsidRDefault="003F5A4A" w:rsidP="00A315B1">
      <w:pPr>
        <w:spacing w:before="47"/>
        <w:ind w:left="3806" w:right="3805"/>
        <w:jc w:val="center"/>
        <w:rPr>
          <w:rFonts w:ascii="Calibri" w:eastAsia="Calibri" w:hAnsi="Calibri" w:cs="Calibri"/>
          <w:sz w:val="48"/>
          <w:szCs w:val="48"/>
        </w:rPr>
      </w:pPr>
      <w:proofErr w:type="spellStart"/>
      <w:r>
        <w:rPr>
          <w:rFonts w:ascii="Calibri" w:eastAsia="Calibri" w:hAnsi="Calibri" w:cs="Calibri"/>
          <w:b/>
          <w:sz w:val="48"/>
          <w:szCs w:val="48"/>
        </w:rPr>
        <w:t>Coilovers</w:t>
      </w:r>
      <w:proofErr w:type="spellEnd"/>
    </w:p>
    <w:p w:rsidR="003C390B" w:rsidRDefault="003C390B" w:rsidP="00A315B1">
      <w:pPr>
        <w:spacing w:before="7" w:line="200" w:lineRule="exact"/>
        <w:jc w:val="center"/>
      </w:pPr>
    </w:p>
    <w:p w:rsidR="003C390B" w:rsidRDefault="00A315B1" w:rsidP="00A315B1">
      <w:pPr>
        <w:ind w:left="100"/>
        <w:jc w:val="center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87.25pt;height:191.25pt">
            <v:imagedata r:id="rId6" o:title=""/>
          </v:shape>
        </w:pict>
      </w:r>
    </w:p>
    <w:p w:rsidR="003C390B" w:rsidRDefault="003C390B" w:rsidP="00A315B1">
      <w:pPr>
        <w:spacing w:before="7" w:line="200" w:lineRule="exact"/>
        <w:jc w:val="center"/>
      </w:pPr>
    </w:p>
    <w:p w:rsidR="003C390B" w:rsidRDefault="003F5A4A" w:rsidP="00A315B1">
      <w:pPr>
        <w:ind w:left="3623" w:right="3626"/>
        <w:jc w:val="center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sz w:val="16"/>
          <w:szCs w:val="16"/>
        </w:rPr>
        <w:t xml:space="preserve">Jamaal a proud ISC </w:t>
      </w:r>
      <w:proofErr w:type="spellStart"/>
      <w:r>
        <w:rPr>
          <w:rFonts w:ascii="Calibri" w:eastAsia="Calibri" w:hAnsi="Calibri" w:cs="Calibri"/>
          <w:sz w:val="16"/>
          <w:szCs w:val="16"/>
        </w:rPr>
        <w:t>Coilover</w:t>
      </w:r>
      <w:proofErr w:type="spellEnd"/>
      <w:r>
        <w:rPr>
          <w:rFonts w:ascii="Calibri" w:eastAsia="Calibri" w:hAnsi="Calibri" w:cs="Calibri"/>
          <w:sz w:val="16"/>
          <w:szCs w:val="16"/>
        </w:rPr>
        <w:t xml:space="preserve"> owner</w:t>
      </w:r>
    </w:p>
    <w:p w:rsidR="003C390B" w:rsidRDefault="003C390B" w:rsidP="00A315B1">
      <w:pPr>
        <w:spacing w:before="2" w:line="160" w:lineRule="exact"/>
        <w:jc w:val="center"/>
        <w:rPr>
          <w:sz w:val="17"/>
          <w:szCs w:val="17"/>
        </w:rPr>
      </w:pPr>
    </w:p>
    <w:p w:rsidR="003C390B" w:rsidRDefault="003F5A4A" w:rsidP="00A315B1">
      <w:pPr>
        <w:ind w:left="470" w:right="105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1.    Carefully raise the car and put it securely on Jack Stands. Use factory specified jacking locations.</w:t>
      </w:r>
    </w:p>
    <w:p w:rsidR="003C390B" w:rsidRDefault="003F5A4A" w:rsidP="00A315B1">
      <w:pPr>
        <w:spacing w:before="22"/>
        <w:ind w:left="3180" w:right="2815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2.    Once in the air remove the wheels.</w:t>
      </w:r>
    </w:p>
    <w:p w:rsidR="003C390B" w:rsidRDefault="003F5A4A" w:rsidP="00A315B1">
      <w:pPr>
        <w:spacing w:before="22"/>
        <w:ind w:left="495" w:right="140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3.    Remove the 2 17/19mm bolts that hold the bottom mount in place. Also remove the </w:t>
      </w:r>
      <w:r w:rsidR="00EE653F">
        <w:rPr>
          <w:rFonts w:ascii="Calibri" w:eastAsia="Calibri" w:hAnsi="Calibri" w:cs="Calibri"/>
          <w:sz w:val="22"/>
          <w:szCs w:val="22"/>
        </w:rPr>
        <w:t xml:space="preserve">12mm </w:t>
      </w:r>
      <w:r>
        <w:rPr>
          <w:rFonts w:ascii="Calibri" w:eastAsia="Calibri" w:hAnsi="Calibri" w:cs="Calibri"/>
          <w:sz w:val="22"/>
          <w:szCs w:val="22"/>
        </w:rPr>
        <w:t>brake line</w:t>
      </w:r>
      <w:r w:rsidR="00EE653F">
        <w:rPr>
          <w:rFonts w:ascii="Calibri" w:eastAsia="Calibri" w:hAnsi="Calibri" w:cs="Calibri"/>
          <w:sz w:val="22"/>
          <w:szCs w:val="22"/>
        </w:rPr>
        <w:t xml:space="preserve"> bolt</w:t>
      </w:r>
    </w:p>
    <w:p w:rsidR="003C390B" w:rsidRDefault="003F5A4A" w:rsidP="00A315B1">
      <w:pPr>
        <w:spacing w:before="22"/>
        <w:ind w:left="1689"/>
        <w:jc w:val="center"/>
        <w:rPr>
          <w:rFonts w:ascii="Calibri" w:eastAsia="Calibri" w:hAnsi="Calibri" w:cs="Calibri"/>
          <w:sz w:val="22"/>
          <w:szCs w:val="22"/>
        </w:rPr>
      </w:pPr>
      <w:proofErr w:type="gramStart"/>
      <w:r>
        <w:rPr>
          <w:rFonts w:ascii="Calibri" w:eastAsia="Calibri" w:hAnsi="Calibri" w:cs="Calibri"/>
          <w:sz w:val="22"/>
          <w:szCs w:val="22"/>
        </w:rPr>
        <w:t>and</w:t>
      </w:r>
      <w:proofErr w:type="gramEnd"/>
      <w:r>
        <w:rPr>
          <w:rFonts w:ascii="Calibri" w:eastAsia="Calibri" w:hAnsi="Calibri" w:cs="Calibri"/>
          <w:sz w:val="22"/>
          <w:szCs w:val="22"/>
        </w:rPr>
        <w:t xml:space="preserve"> abs line</w:t>
      </w:r>
      <w:r w:rsidR="00EE653F">
        <w:rPr>
          <w:rFonts w:ascii="Calibri" w:eastAsia="Calibri" w:hAnsi="Calibri" w:cs="Calibri"/>
          <w:sz w:val="22"/>
          <w:szCs w:val="22"/>
        </w:rPr>
        <w:t xml:space="preserve"> clip</w:t>
      </w:r>
      <w:r>
        <w:rPr>
          <w:rFonts w:ascii="Calibri" w:eastAsia="Calibri" w:hAnsi="Calibri" w:cs="Calibri"/>
          <w:sz w:val="22"/>
          <w:szCs w:val="22"/>
        </w:rPr>
        <w:t>. Be careful not to break the clip that’s holds the abs line in place.</w:t>
      </w:r>
    </w:p>
    <w:p w:rsidR="003C390B" w:rsidRDefault="003C390B" w:rsidP="00A315B1">
      <w:pPr>
        <w:spacing w:line="180" w:lineRule="exact"/>
        <w:jc w:val="center"/>
        <w:rPr>
          <w:sz w:val="18"/>
          <w:szCs w:val="18"/>
        </w:rPr>
      </w:pPr>
    </w:p>
    <w:p w:rsidR="003C390B" w:rsidRDefault="003F5A4A" w:rsidP="00A315B1">
      <w:pPr>
        <w:ind w:left="3069" w:right="3067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Repeat this process for the other side</w:t>
      </w:r>
    </w:p>
    <w:p w:rsidR="00A315B1" w:rsidRDefault="00A315B1" w:rsidP="00A315B1">
      <w:pPr>
        <w:ind w:left="3069" w:right="3067"/>
        <w:jc w:val="center"/>
        <w:rPr>
          <w:rFonts w:ascii="Calibri" w:eastAsia="Calibri" w:hAnsi="Calibri" w:cs="Calibri"/>
          <w:sz w:val="22"/>
          <w:szCs w:val="22"/>
        </w:rPr>
      </w:pPr>
    </w:p>
    <w:p w:rsidR="00A315B1" w:rsidRDefault="00A315B1" w:rsidP="00A315B1">
      <w:pPr>
        <w:ind w:right="3067"/>
        <w:jc w:val="right"/>
        <w:rPr>
          <w:rFonts w:ascii="Calibri" w:eastAsia="Calibri" w:hAnsi="Calibri" w:cs="Calibri"/>
          <w:sz w:val="22"/>
          <w:szCs w:val="22"/>
        </w:rPr>
        <w:sectPr w:rsidR="00A315B1">
          <w:pgSz w:w="12240" w:h="15840"/>
          <w:pgMar w:top="1380" w:right="1340" w:bottom="280" w:left="1340" w:header="720" w:footer="720" w:gutter="0"/>
          <w:cols w:space="720"/>
        </w:sectPr>
      </w:pPr>
      <w:r>
        <w:rPr>
          <w:rFonts w:ascii="Calibri" w:eastAsia="Calibri" w:hAnsi="Calibri" w:cs="Calibri"/>
          <w:sz w:val="22"/>
          <w:szCs w:val="22"/>
        </w:rPr>
        <w:pict>
          <v:shape id="_x0000_i1054" type="#_x0000_t75" style="width:261pt;height:195.75pt">
            <v:imagedata r:id="rId7" o:title="AAC211DD-651A-4AD8-84F7-C5815A7E9413_zpsg9p6gzmv"/>
          </v:shape>
        </w:pict>
      </w:r>
    </w:p>
    <w:p w:rsidR="003C390B" w:rsidRDefault="00A315B1" w:rsidP="00A315B1">
      <w:pPr>
        <w:spacing w:before="100"/>
        <w:ind w:left="1640"/>
        <w:jc w:val="center"/>
      </w:pPr>
      <w:r>
        <w:lastRenderedPageBreak/>
        <w:pict>
          <v:shape id="_x0000_i1026" type="#_x0000_t75" style="width:2in;height:3in">
            <v:imagedata r:id="rId8" o:title=""/>
          </v:shape>
        </w:pict>
      </w:r>
    </w:p>
    <w:p w:rsidR="00AF277C" w:rsidRDefault="003F5A4A" w:rsidP="00AF277C">
      <w:pPr>
        <w:spacing w:before="20" w:line="259" w:lineRule="auto"/>
        <w:ind w:left="3878" w:right="77" w:hanging="3704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4.    Head to the top of the car and remove the plastic panel that hides the three top</w:t>
      </w:r>
      <w:r w:rsidR="00EE653F">
        <w:rPr>
          <w:rFonts w:ascii="Calibri" w:eastAsia="Calibri" w:hAnsi="Calibri" w:cs="Calibri"/>
          <w:sz w:val="22"/>
          <w:szCs w:val="22"/>
        </w:rPr>
        <w:t xml:space="preserve"> 14mm</w:t>
      </w:r>
      <w:r w:rsidR="00AF277C">
        <w:rPr>
          <w:rFonts w:ascii="Calibri" w:eastAsia="Calibri" w:hAnsi="Calibri" w:cs="Calibri"/>
          <w:sz w:val="22"/>
          <w:szCs w:val="22"/>
        </w:rPr>
        <w:t xml:space="preserve"> nuts</w:t>
      </w:r>
    </w:p>
    <w:p w:rsidR="003C390B" w:rsidRDefault="00AF277C" w:rsidP="00AF277C">
      <w:pPr>
        <w:spacing w:before="20" w:line="259" w:lineRule="auto"/>
        <w:ind w:left="3878" w:right="77" w:hanging="3704"/>
        <w:rPr>
          <w:rFonts w:ascii="Calibri" w:eastAsia="Calibri" w:hAnsi="Calibri" w:cs="Calibri"/>
          <w:sz w:val="22"/>
          <w:szCs w:val="22"/>
        </w:rPr>
      </w:pPr>
      <w:proofErr w:type="gramStart"/>
      <w:r>
        <w:rPr>
          <w:rFonts w:ascii="Calibri" w:eastAsia="Calibri" w:hAnsi="Calibri" w:cs="Calibri"/>
          <w:sz w:val="22"/>
          <w:szCs w:val="22"/>
        </w:rPr>
        <w:t>t</w:t>
      </w:r>
      <w:r w:rsidR="003F5A4A">
        <w:rPr>
          <w:rFonts w:ascii="Calibri" w:eastAsia="Calibri" w:hAnsi="Calibri" w:cs="Calibri"/>
          <w:sz w:val="22"/>
          <w:szCs w:val="22"/>
        </w:rPr>
        <w:t>hat</w:t>
      </w:r>
      <w:proofErr w:type="gramEnd"/>
      <w:r w:rsidR="003F5A4A">
        <w:rPr>
          <w:rFonts w:ascii="Calibri" w:eastAsia="Calibri" w:hAnsi="Calibri" w:cs="Calibri"/>
          <w:sz w:val="22"/>
          <w:szCs w:val="22"/>
        </w:rPr>
        <w:t xml:space="preserve"> hold the top of the strut.</w:t>
      </w:r>
      <w:r>
        <w:rPr>
          <w:rFonts w:ascii="Calibri" w:eastAsia="Calibri" w:hAnsi="Calibri" w:cs="Calibri"/>
          <w:sz w:val="22"/>
          <w:szCs w:val="22"/>
        </w:rPr>
        <w:t xml:space="preserve"> Loosen these once you loosen the bottom, this will </w:t>
      </w:r>
      <w:proofErr w:type="gramStart"/>
      <w:r>
        <w:rPr>
          <w:rFonts w:ascii="Calibri" w:eastAsia="Calibri" w:hAnsi="Calibri" w:cs="Calibri"/>
          <w:sz w:val="22"/>
          <w:szCs w:val="22"/>
        </w:rPr>
        <w:t>allow  you</w:t>
      </w:r>
      <w:proofErr w:type="gramEnd"/>
      <w:r>
        <w:rPr>
          <w:rFonts w:ascii="Calibri" w:eastAsia="Calibri" w:hAnsi="Calibri" w:cs="Calibri"/>
          <w:sz w:val="22"/>
          <w:szCs w:val="22"/>
        </w:rPr>
        <w:t xml:space="preserve"> to remove the strut.</w:t>
      </w:r>
    </w:p>
    <w:p w:rsidR="00A315B1" w:rsidRDefault="00A315B1" w:rsidP="00A315B1">
      <w:pPr>
        <w:spacing w:before="20" w:line="259" w:lineRule="auto"/>
        <w:ind w:left="3878" w:right="77" w:hanging="3704"/>
        <w:jc w:val="center"/>
        <w:rPr>
          <w:rFonts w:ascii="Calibri" w:eastAsia="Calibri" w:hAnsi="Calibri" w:cs="Calibri"/>
          <w:sz w:val="22"/>
          <w:szCs w:val="22"/>
        </w:rPr>
      </w:pPr>
    </w:p>
    <w:p w:rsidR="00A315B1" w:rsidRDefault="00AF277C" w:rsidP="00A315B1">
      <w:pPr>
        <w:spacing w:before="20" w:line="259" w:lineRule="auto"/>
        <w:ind w:left="3878" w:right="77" w:hanging="3704"/>
        <w:rPr>
          <w:rFonts w:ascii="Calibri" w:eastAsia="Calibri" w:hAnsi="Calibri" w:cs="Calibri"/>
          <w:sz w:val="22"/>
          <w:szCs w:val="22"/>
        </w:rPr>
        <w:sectPr w:rsidR="00A315B1">
          <w:pgSz w:w="12240" w:h="15840"/>
          <w:pgMar w:top="1340" w:right="1420" w:bottom="280" w:left="1720" w:header="720" w:footer="720" w:gutter="0"/>
          <w:cols w:space="720"/>
        </w:sectPr>
      </w:pPr>
      <w:r>
        <w:rPr>
          <w:rFonts w:ascii="Calibri" w:eastAsia="Calibri" w:hAnsi="Calibri" w:cs="Calibri"/>
          <w:sz w:val="22"/>
          <w:szCs w:val="22"/>
        </w:rPr>
        <w:pict>
          <v:shape id="_x0000_i1067" type="#_x0000_t75" style="width:201pt;height:151.5pt">
            <v:imagedata r:id="rId9" o:title="CF9E1CB9-CC4E-4992-AF3F-3911407A0886_zps59hhyjir"/>
          </v:shape>
        </w:pict>
      </w:r>
      <w:r>
        <w:rPr>
          <w:rFonts w:ascii="Calibri" w:eastAsia="Calibri" w:hAnsi="Calibri" w:cs="Calibri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pict>
          <v:shape id="_x0000_i1069" type="#_x0000_t75" style="width:205.5pt;height:155.25pt">
            <v:imagedata r:id="rId10" o:title="D241E3B8-A48C-4FDC-8B28-C9F91E1CB777_zpstjvltas3"/>
          </v:shape>
        </w:pict>
      </w:r>
    </w:p>
    <w:p w:rsidR="003C390B" w:rsidRDefault="003C390B" w:rsidP="00A315B1">
      <w:pPr>
        <w:spacing w:before="100"/>
        <w:ind w:left="440"/>
        <w:jc w:val="center"/>
      </w:pPr>
    </w:p>
    <w:p w:rsidR="003C390B" w:rsidRDefault="003C390B" w:rsidP="00A315B1">
      <w:pPr>
        <w:spacing w:before="14" w:line="280" w:lineRule="exact"/>
        <w:jc w:val="center"/>
        <w:rPr>
          <w:sz w:val="28"/>
          <w:szCs w:val="28"/>
        </w:rPr>
      </w:pPr>
    </w:p>
    <w:p w:rsidR="003C390B" w:rsidRDefault="003F5A4A" w:rsidP="00A315B1">
      <w:pPr>
        <w:spacing w:before="16" w:line="257" w:lineRule="auto"/>
        <w:ind w:left="2159" w:right="982" w:hanging="1877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5.    Once this </w:t>
      </w:r>
      <w:r w:rsidR="00AF277C">
        <w:rPr>
          <w:rFonts w:ascii="Calibri" w:eastAsia="Calibri" w:hAnsi="Calibri" w:cs="Calibri"/>
          <w:sz w:val="22"/>
          <w:szCs w:val="22"/>
        </w:rPr>
        <w:t>slowly remove the factory strut/spring</w:t>
      </w:r>
      <w:r>
        <w:rPr>
          <w:rFonts w:ascii="Calibri" w:eastAsia="Calibri" w:hAnsi="Calibri" w:cs="Calibri"/>
          <w:sz w:val="22"/>
          <w:szCs w:val="22"/>
        </w:rPr>
        <w:t>. Keep in mind after doing this the strut will drop, so it’s good to have another person give you a hand.</w:t>
      </w:r>
    </w:p>
    <w:p w:rsidR="00A315B1" w:rsidRDefault="00A315B1" w:rsidP="00A315B1">
      <w:pPr>
        <w:spacing w:before="2" w:line="259" w:lineRule="auto"/>
        <w:ind w:left="635" w:right="976" w:hanging="259"/>
        <w:rPr>
          <w:rFonts w:ascii="Calibri" w:eastAsia="Calibri" w:hAnsi="Calibri" w:cs="Calibri"/>
          <w:sz w:val="22"/>
          <w:szCs w:val="22"/>
        </w:rPr>
      </w:pPr>
    </w:p>
    <w:p w:rsidR="00A315B1" w:rsidRDefault="003F5A4A" w:rsidP="00A315B1">
      <w:pPr>
        <w:spacing w:before="2" w:line="259" w:lineRule="auto"/>
        <w:ind w:left="635" w:right="976" w:hanging="259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6.    Now move onto installing the fronts. Set your preload to about 5mm or 1 spanner tool</w:t>
      </w:r>
      <w:r w:rsidR="00EE653F">
        <w:rPr>
          <w:rFonts w:ascii="Calibri" w:eastAsia="Calibri" w:hAnsi="Calibri" w:cs="Calibri"/>
          <w:sz w:val="22"/>
          <w:szCs w:val="22"/>
        </w:rPr>
        <w:t xml:space="preserve"> width</w:t>
      </w:r>
      <w:r>
        <w:rPr>
          <w:rFonts w:ascii="Calibri" w:eastAsia="Calibri" w:hAnsi="Calibri" w:cs="Calibri"/>
          <w:sz w:val="22"/>
          <w:szCs w:val="22"/>
        </w:rPr>
        <w:t>. To accomplish this bring the top collar up so that it is preventing any play on the spring moving.</w:t>
      </w:r>
      <w:r w:rsidR="00A315B1">
        <w:rPr>
          <w:rFonts w:ascii="Calibri" w:eastAsia="Calibri" w:hAnsi="Calibri" w:cs="Calibri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From there adjust 5mm and then bring the lowe</w:t>
      </w:r>
      <w:r w:rsidR="00A315B1">
        <w:rPr>
          <w:rFonts w:ascii="Calibri" w:eastAsia="Calibri" w:hAnsi="Calibri" w:cs="Calibri"/>
          <w:sz w:val="22"/>
          <w:szCs w:val="22"/>
        </w:rPr>
        <w:t>r collar up to lock it in place.</w:t>
      </w:r>
    </w:p>
    <w:p w:rsidR="00A315B1" w:rsidRDefault="00A315B1" w:rsidP="00A315B1">
      <w:pPr>
        <w:spacing w:before="2" w:line="259" w:lineRule="auto"/>
        <w:ind w:left="635" w:right="976" w:hanging="259"/>
        <w:rPr>
          <w:rFonts w:ascii="Calibri" w:eastAsia="Calibri" w:hAnsi="Calibri" w:cs="Calibri"/>
          <w:sz w:val="22"/>
          <w:szCs w:val="22"/>
        </w:rPr>
      </w:pPr>
    </w:p>
    <w:p w:rsidR="003C390B" w:rsidRDefault="00A315B1" w:rsidP="00A315B1">
      <w:pPr>
        <w:spacing w:before="2" w:line="259" w:lineRule="auto"/>
        <w:ind w:left="635" w:right="976" w:hanging="259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7. </w:t>
      </w:r>
      <w:r w:rsidR="003F5A4A">
        <w:rPr>
          <w:rFonts w:ascii="Calibri" w:eastAsia="Calibri" w:hAnsi="Calibri" w:cs="Calibri"/>
          <w:sz w:val="22"/>
          <w:szCs w:val="22"/>
        </w:rPr>
        <w:t>Set your ride height with the bottom collar, don’t worry if it’s too high or too low you can adjust</w:t>
      </w:r>
    </w:p>
    <w:p w:rsidR="003C390B" w:rsidRDefault="003F5A4A" w:rsidP="00A315B1">
      <w:pPr>
        <w:spacing w:before="22"/>
        <w:ind w:left="490" w:right="129"/>
        <w:jc w:val="center"/>
        <w:rPr>
          <w:rFonts w:ascii="Calibri" w:eastAsia="Calibri" w:hAnsi="Calibri" w:cs="Calibri"/>
          <w:sz w:val="22"/>
          <w:szCs w:val="22"/>
        </w:rPr>
      </w:pPr>
      <w:proofErr w:type="gramStart"/>
      <w:r>
        <w:rPr>
          <w:rFonts w:ascii="Calibri" w:eastAsia="Calibri" w:hAnsi="Calibri" w:cs="Calibri"/>
          <w:sz w:val="22"/>
          <w:szCs w:val="22"/>
        </w:rPr>
        <w:t>this</w:t>
      </w:r>
      <w:proofErr w:type="gramEnd"/>
      <w:r>
        <w:rPr>
          <w:rFonts w:ascii="Calibri" w:eastAsia="Calibri" w:hAnsi="Calibri" w:cs="Calibri"/>
          <w:sz w:val="22"/>
          <w:szCs w:val="22"/>
        </w:rPr>
        <w:t xml:space="preserve"> with the </w:t>
      </w:r>
      <w:proofErr w:type="spellStart"/>
      <w:r>
        <w:rPr>
          <w:rFonts w:ascii="Calibri" w:eastAsia="Calibri" w:hAnsi="Calibri" w:cs="Calibri"/>
          <w:sz w:val="22"/>
          <w:szCs w:val="22"/>
        </w:rPr>
        <w:t>coilovers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on the car. Don’t forget to anti seize the collars and the bottom mounts.</w:t>
      </w:r>
    </w:p>
    <w:p w:rsidR="003C390B" w:rsidRDefault="003C390B" w:rsidP="00A315B1">
      <w:pPr>
        <w:spacing w:before="3" w:line="180" w:lineRule="exact"/>
        <w:jc w:val="center"/>
        <w:rPr>
          <w:sz w:val="18"/>
          <w:szCs w:val="18"/>
        </w:rPr>
      </w:pPr>
    </w:p>
    <w:p w:rsidR="003C390B" w:rsidRDefault="00A315B1" w:rsidP="00A315B1">
      <w:pPr>
        <w:ind w:left="843"/>
        <w:jc w:val="center"/>
      </w:pPr>
      <w:r>
        <w:pict>
          <v:shape id="_x0000_i1028" type="#_x0000_t75" style="width:286.5pt;height:191.25pt">
            <v:imagedata r:id="rId11" o:title=""/>
          </v:shape>
        </w:pict>
      </w:r>
    </w:p>
    <w:p w:rsidR="00324BAD" w:rsidRDefault="00324BAD" w:rsidP="00A315B1">
      <w:pPr>
        <w:ind w:left="843"/>
        <w:jc w:val="center"/>
      </w:pPr>
    </w:p>
    <w:p w:rsidR="00324BAD" w:rsidRDefault="00324BAD" w:rsidP="00A315B1">
      <w:pPr>
        <w:jc w:val="center"/>
      </w:pPr>
      <w:r>
        <w:rPr>
          <w:noProof/>
        </w:rPr>
        <w:drawing>
          <wp:inline distT="0" distB="0" distL="0" distR="0" wp14:anchorId="765489EE">
            <wp:extent cx="3252470" cy="2169934"/>
            <wp:effectExtent l="0" t="0" r="508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5314" cy="2185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C390B" w:rsidRDefault="003C390B" w:rsidP="00A315B1">
      <w:pPr>
        <w:spacing w:before="8" w:line="160" w:lineRule="exact"/>
        <w:jc w:val="center"/>
        <w:rPr>
          <w:sz w:val="17"/>
          <w:szCs w:val="17"/>
        </w:rPr>
      </w:pPr>
    </w:p>
    <w:p w:rsidR="00A315B1" w:rsidRDefault="00A315B1" w:rsidP="00A315B1">
      <w:pPr>
        <w:spacing w:line="259" w:lineRule="auto"/>
        <w:ind w:right="109"/>
        <w:jc w:val="center"/>
        <w:rPr>
          <w:rFonts w:ascii="Calibri" w:eastAsia="Calibri" w:hAnsi="Calibri" w:cs="Calibri"/>
          <w:sz w:val="22"/>
          <w:szCs w:val="22"/>
        </w:rPr>
      </w:pPr>
    </w:p>
    <w:p w:rsidR="00A315B1" w:rsidRDefault="00A315B1" w:rsidP="00A315B1">
      <w:pPr>
        <w:spacing w:line="259" w:lineRule="auto"/>
        <w:ind w:right="109"/>
        <w:jc w:val="center"/>
        <w:rPr>
          <w:rFonts w:ascii="Calibri" w:eastAsia="Calibri" w:hAnsi="Calibri" w:cs="Calibri"/>
          <w:sz w:val="22"/>
          <w:szCs w:val="22"/>
        </w:rPr>
      </w:pPr>
    </w:p>
    <w:p w:rsidR="00A315B1" w:rsidRDefault="00A315B1" w:rsidP="00A315B1">
      <w:pPr>
        <w:spacing w:line="259" w:lineRule="auto"/>
        <w:ind w:right="109"/>
        <w:jc w:val="center"/>
        <w:rPr>
          <w:rFonts w:ascii="Calibri" w:eastAsia="Calibri" w:hAnsi="Calibri" w:cs="Calibri"/>
          <w:sz w:val="22"/>
          <w:szCs w:val="22"/>
        </w:rPr>
      </w:pPr>
    </w:p>
    <w:p w:rsidR="00A315B1" w:rsidRDefault="00A315B1" w:rsidP="00A315B1">
      <w:pPr>
        <w:spacing w:line="259" w:lineRule="auto"/>
        <w:ind w:right="109"/>
        <w:jc w:val="center"/>
        <w:rPr>
          <w:rFonts w:ascii="Calibri" w:eastAsia="Calibri" w:hAnsi="Calibri" w:cs="Calibri"/>
          <w:sz w:val="22"/>
          <w:szCs w:val="22"/>
        </w:rPr>
      </w:pPr>
    </w:p>
    <w:p w:rsidR="00A315B1" w:rsidRDefault="00A315B1" w:rsidP="00A315B1">
      <w:pPr>
        <w:spacing w:line="259" w:lineRule="auto"/>
        <w:ind w:right="109"/>
        <w:jc w:val="center"/>
        <w:rPr>
          <w:rFonts w:ascii="Calibri" w:eastAsia="Calibri" w:hAnsi="Calibri" w:cs="Calibri"/>
          <w:sz w:val="22"/>
          <w:szCs w:val="22"/>
        </w:rPr>
      </w:pPr>
    </w:p>
    <w:p w:rsidR="00A315B1" w:rsidRDefault="00A315B1" w:rsidP="00A315B1">
      <w:pPr>
        <w:spacing w:line="259" w:lineRule="auto"/>
        <w:ind w:right="109"/>
        <w:jc w:val="center"/>
        <w:rPr>
          <w:rFonts w:ascii="Calibri" w:eastAsia="Calibri" w:hAnsi="Calibri" w:cs="Calibri"/>
          <w:sz w:val="22"/>
          <w:szCs w:val="22"/>
        </w:rPr>
      </w:pPr>
    </w:p>
    <w:p w:rsidR="00A315B1" w:rsidRDefault="00A315B1" w:rsidP="00A315B1">
      <w:pPr>
        <w:spacing w:line="259" w:lineRule="auto"/>
        <w:ind w:right="109"/>
        <w:jc w:val="center"/>
        <w:rPr>
          <w:rFonts w:ascii="Calibri" w:eastAsia="Calibri" w:hAnsi="Calibri" w:cs="Calibri"/>
          <w:sz w:val="22"/>
          <w:szCs w:val="22"/>
        </w:rPr>
      </w:pPr>
    </w:p>
    <w:p w:rsidR="003C390B" w:rsidRDefault="003F5A4A" w:rsidP="00A315B1">
      <w:pPr>
        <w:spacing w:line="259" w:lineRule="auto"/>
        <w:ind w:right="109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8.    Now move onto the rear, to remove the rear unbolt the top </w:t>
      </w:r>
      <w:r w:rsidR="002E4A06">
        <w:rPr>
          <w:rFonts w:ascii="Calibri" w:eastAsia="Calibri" w:hAnsi="Calibri" w:cs="Calibri"/>
          <w:sz w:val="22"/>
          <w:szCs w:val="22"/>
        </w:rPr>
        <w:t>of the Shock</w:t>
      </w:r>
      <w:r w:rsidR="00830E3A">
        <w:rPr>
          <w:rFonts w:ascii="Calibri" w:eastAsia="Calibri" w:hAnsi="Calibri" w:cs="Calibri"/>
          <w:sz w:val="22"/>
          <w:szCs w:val="22"/>
        </w:rPr>
        <w:t xml:space="preserve"> 14mm </w:t>
      </w:r>
      <w:proofErr w:type="gramStart"/>
      <w:r w:rsidR="00830E3A">
        <w:rPr>
          <w:rFonts w:ascii="Calibri" w:eastAsia="Calibri" w:hAnsi="Calibri" w:cs="Calibri"/>
          <w:sz w:val="22"/>
          <w:szCs w:val="22"/>
        </w:rPr>
        <w:t xml:space="preserve">nut </w:t>
      </w:r>
      <w:r w:rsidR="002E4A06">
        <w:rPr>
          <w:rFonts w:ascii="Calibri" w:eastAsia="Calibri" w:hAnsi="Calibri" w:cs="Calibri"/>
          <w:sz w:val="22"/>
          <w:szCs w:val="22"/>
        </w:rPr>
        <w:t xml:space="preserve"> and</w:t>
      </w:r>
      <w:proofErr w:type="gramEnd"/>
      <w:r w:rsidR="002E4A06">
        <w:rPr>
          <w:rFonts w:ascii="Calibri" w:eastAsia="Calibri" w:hAnsi="Calibri" w:cs="Calibri"/>
          <w:sz w:val="22"/>
          <w:szCs w:val="22"/>
        </w:rPr>
        <w:t xml:space="preserve"> the bottom 14mm bolt</w:t>
      </w:r>
      <w:r>
        <w:rPr>
          <w:rFonts w:ascii="Calibri" w:eastAsia="Calibri" w:hAnsi="Calibri" w:cs="Calibri"/>
          <w:sz w:val="22"/>
          <w:szCs w:val="22"/>
        </w:rPr>
        <w:t xml:space="preserve"> that holds the shock in place. Keep in mind how you remove this because installation of the ISC</w:t>
      </w:r>
      <w:r w:rsidR="00830E3A">
        <w:rPr>
          <w:rFonts w:ascii="Calibri" w:eastAsia="Calibri" w:hAnsi="Calibri" w:cs="Calibri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Shock is the same as installation on the OEM shock.</w:t>
      </w:r>
    </w:p>
    <w:p w:rsidR="003C390B" w:rsidRDefault="003C390B" w:rsidP="00A315B1">
      <w:pPr>
        <w:spacing w:before="2" w:line="180" w:lineRule="exact"/>
        <w:jc w:val="center"/>
        <w:rPr>
          <w:sz w:val="18"/>
          <w:szCs w:val="18"/>
        </w:rPr>
      </w:pPr>
    </w:p>
    <w:p w:rsidR="003C390B" w:rsidRDefault="003F5A4A" w:rsidP="00A315B1">
      <w:pPr>
        <w:jc w:val="center"/>
      </w:pPr>
      <w:r>
        <w:rPr>
          <w:rFonts w:ascii="Calibri" w:eastAsia="Calibri" w:hAnsi="Calibri" w:cs="Calibri"/>
          <w:sz w:val="22"/>
          <w:szCs w:val="22"/>
        </w:rPr>
        <w:lastRenderedPageBreak/>
        <w:t xml:space="preserve">9.   </w:t>
      </w:r>
      <w:r w:rsidR="002E4A06">
        <w:rPr>
          <w:rFonts w:ascii="Calibri" w:eastAsia="Calibri" w:hAnsi="Calibri" w:cs="Calibri"/>
          <w:sz w:val="22"/>
          <w:szCs w:val="22"/>
        </w:rPr>
        <w:t xml:space="preserve"> To remove the spring </w:t>
      </w:r>
      <w:r w:rsidR="00A315B1">
        <w:rPr>
          <w:rFonts w:ascii="Calibri" w:eastAsia="Calibri" w:hAnsi="Calibri" w:cs="Calibri"/>
          <w:sz w:val="22"/>
          <w:szCs w:val="22"/>
        </w:rPr>
        <w:t>utilize a spring compressor which you can rent from a local parts store.  You will be reusing the upper cone and lower spring isolator</w:t>
      </w:r>
      <w:r w:rsidR="00A315B1">
        <w:pict>
          <v:shape id="_x0000_i1030" type="#_x0000_t75" style="width:304.5pt;height:203.25pt">
            <v:imagedata r:id="rId13" o:title=""/>
          </v:shape>
        </w:pict>
      </w:r>
    </w:p>
    <w:p w:rsidR="00A315B1" w:rsidRDefault="00A315B1" w:rsidP="00A315B1">
      <w:pPr>
        <w:spacing w:before="100"/>
        <w:jc w:val="center"/>
      </w:pPr>
    </w:p>
    <w:p w:rsidR="00F6179D" w:rsidRDefault="003F5A4A" w:rsidP="00A315B1">
      <w:pPr>
        <w:spacing w:before="19"/>
        <w:ind w:left="1007" w:right="1725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10. </w:t>
      </w:r>
      <w:r w:rsidR="00F6179D">
        <w:rPr>
          <w:rFonts w:ascii="Calibri" w:eastAsia="Calibri" w:hAnsi="Calibri" w:cs="Calibri"/>
          <w:sz w:val="22"/>
          <w:szCs w:val="22"/>
        </w:rPr>
        <w:t xml:space="preserve">As for the rear shock, there is a 14mm nut located behind the side carpet in the trunk that secures the top of the shock. You will need to use a 5mm </w:t>
      </w:r>
      <w:proofErr w:type="spellStart"/>
      <w:proofErr w:type="gramStart"/>
      <w:r w:rsidR="00F6179D">
        <w:rPr>
          <w:rFonts w:ascii="Calibri" w:eastAsia="Calibri" w:hAnsi="Calibri" w:cs="Calibri"/>
          <w:sz w:val="22"/>
          <w:szCs w:val="22"/>
        </w:rPr>
        <w:t>allen</w:t>
      </w:r>
      <w:proofErr w:type="spellEnd"/>
      <w:proofErr w:type="gramEnd"/>
      <w:r w:rsidR="00F6179D">
        <w:rPr>
          <w:rFonts w:ascii="Calibri" w:eastAsia="Calibri" w:hAnsi="Calibri" w:cs="Calibri"/>
          <w:sz w:val="22"/>
          <w:szCs w:val="22"/>
        </w:rPr>
        <w:t xml:space="preserve"> key and 14mm wrench to remove and reuse your </w:t>
      </w:r>
      <w:proofErr w:type="spellStart"/>
      <w:r w:rsidR="00F6179D">
        <w:rPr>
          <w:rFonts w:ascii="Calibri" w:eastAsia="Calibri" w:hAnsi="Calibri" w:cs="Calibri"/>
          <w:sz w:val="22"/>
          <w:szCs w:val="22"/>
        </w:rPr>
        <w:t>oem</w:t>
      </w:r>
      <w:proofErr w:type="spellEnd"/>
      <w:r w:rsidR="00F6179D">
        <w:rPr>
          <w:rFonts w:ascii="Calibri" w:eastAsia="Calibri" w:hAnsi="Calibri" w:cs="Calibri"/>
          <w:sz w:val="22"/>
          <w:szCs w:val="22"/>
        </w:rPr>
        <w:t xml:space="preserve"> bushings on the ISC shock.  The bottom of the rear shock is a 14mm nut and bolt.</w:t>
      </w:r>
    </w:p>
    <w:p w:rsidR="003C390B" w:rsidRDefault="003C390B" w:rsidP="00A315B1">
      <w:pPr>
        <w:spacing w:before="19"/>
        <w:ind w:left="1007" w:right="1725"/>
        <w:jc w:val="center"/>
        <w:rPr>
          <w:rFonts w:ascii="Calibri" w:eastAsia="Calibri" w:hAnsi="Calibri" w:cs="Calibri"/>
          <w:sz w:val="22"/>
          <w:szCs w:val="22"/>
        </w:rPr>
      </w:pPr>
    </w:p>
    <w:p w:rsidR="003C390B" w:rsidRDefault="003F5A4A" w:rsidP="00A315B1">
      <w:pPr>
        <w:spacing w:before="22"/>
        <w:ind w:left="551" w:right="1269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11.  Set the ISC Rear spring up for ride height. Make sure to anti seize everything properly.</w:t>
      </w:r>
    </w:p>
    <w:p w:rsidR="003C390B" w:rsidRDefault="003C390B" w:rsidP="00A315B1">
      <w:pPr>
        <w:spacing w:before="2" w:line="180" w:lineRule="exact"/>
        <w:jc w:val="center"/>
        <w:rPr>
          <w:sz w:val="18"/>
          <w:szCs w:val="18"/>
        </w:rPr>
      </w:pPr>
    </w:p>
    <w:p w:rsidR="003C390B" w:rsidRDefault="00A315B1" w:rsidP="00A315B1">
      <w:pPr>
        <w:ind w:left="911"/>
        <w:jc w:val="center"/>
      </w:pPr>
      <w:r>
        <w:pict>
          <v:shape id="_x0000_i1031" type="#_x0000_t75" style="width:333pt;height:222pt">
            <v:imagedata r:id="rId14" o:title=""/>
          </v:shape>
        </w:pict>
      </w:r>
    </w:p>
    <w:p w:rsidR="003C390B" w:rsidRDefault="003C390B" w:rsidP="00A315B1">
      <w:pPr>
        <w:spacing w:before="1" w:line="180" w:lineRule="exact"/>
        <w:jc w:val="center"/>
        <w:rPr>
          <w:sz w:val="18"/>
          <w:szCs w:val="18"/>
        </w:rPr>
      </w:pPr>
    </w:p>
    <w:p w:rsidR="003C390B" w:rsidRDefault="003F5A4A" w:rsidP="00A315B1">
      <w:pPr>
        <w:spacing w:line="257" w:lineRule="auto"/>
        <w:ind w:left="511" w:right="794" w:hanging="398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12.  Set your preload to match the ride height on the spring.</w:t>
      </w:r>
      <w:r w:rsidR="002E4A06">
        <w:rPr>
          <w:rFonts w:ascii="Calibri" w:eastAsia="Calibri" w:hAnsi="Calibri" w:cs="Calibri"/>
          <w:sz w:val="22"/>
          <w:szCs w:val="22"/>
        </w:rPr>
        <w:t xml:space="preserve"> </w:t>
      </w:r>
      <w:r w:rsidR="00F6179D">
        <w:rPr>
          <w:rFonts w:ascii="Calibri" w:eastAsia="Calibri" w:hAnsi="Calibri" w:cs="Calibri"/>
          <w:sz w:val="22"/>
          <w:szCs w:val="22"/>
        </w:rPr>
        <w:t xml:space="preserve">Use the 5mm </w:t>
      </w:r>
      <w:proofErr w:type="spellStart"/>
      <w:proofErr w:type="gramStart"/>
      <w:r w:rsidR="00F6179D">
        <w:rPr>
          <w:rFonts w:ascii="Calibri" w:eastAsia="Calibri" w:hAnsi="Calibri" w:cs="Calibri"/>
          <w:sz w:val="22"/>
          <w:szCs w:val="22"/>
        </w:rPr>
        <w:t>allen</w:t>
      </w:r>
      <w:proofErr w:type="spellEnd"/>
      <w:proofErr w:type="gramEnd"/>
      <w:r w:rsidR="00F6179D">
        <w:rPr>
          <w:rFonts w:ascii="Calibri" w:eastAsia="Calibri" w:hAnsi="Calibri" w:cs="Calibri"/>
          <w:sz w:val="22"/>
          <w:szCs w:val="22"/>
        </w:rPr>
        <w:t xml:space="preserve"> bolt to loosen</w:t>
      </w:r>
      <w:r w:rsidR="002E4A06">
        <w:rPr>
          <w:rFonts w:ascii="Calibri" w:eastAsia="Calibri" w:hAnsi="Calibri" w:cs="Calibri"/>
          <w:sz w:val="22"/>
          <w:szCs w:val="22"/>
        </w:rPr>
        <w:t xml:space="preserve"> and tighten the adjusting collar </w:t>
      </w:r>
      <w:r>
        <w:rPr>
          <w:rFonts w:ascii="Calibri" w:eastAsia="Calibri" w:hAnsi="Calibri" w:cs="Calibri"/>
          <w:sz w:val="22"/>
          <w:szCs w:val="22"/>
        </w:rPr>
        <w:t>These components are dependent upon each other. The shock is a limiter for how low the car can drop down.</w:t>
      </w:r>
    </w:p>
    <w:p w:rsidR="003C390B" w:rsidRDefault="003F5A4A" w:rsidP="00A315B1">
      <w:pPr>
        <w:spacing w:before="2"/>
        <w:ind w:left="3360" w:right="3720"/>
        <w:jc w:val="center"/>
        <w:rPr>
          <w:rFonts w:ascii="Calibri" w:eastAsia="Calibri" w:hAnsi="Calibri" w:cs="Calibri"/>
          <w:sz w:val="22"/>
          <w:szCs w:val="22"/>
        </w:rPr>
      </w:pPr>
      <w:proofErr w:type="gramStart"/>
      <w:r>
        <w:rPr>
          <w:rFonts w:ascii="Calibri" w:eastAsia="Calibri" w:hAnsi="Calibri" w:cs="Calibri"/>
          <w:sz w:val="22"/>
          <w:szCs w:val="22"/>
        </w:rPr>
        <w:t>install</w:t>
      </w:r>
      <w:proofErr w:type="gramEnd"/>
      <w:r>
        <w:rPr>
          <w:rFonts w:ascii="Calibri" w:eastAsia="Calibri" w:hAnsi="Calibri" w:cs="Calibri"/>
          <w:sz w:val="22"/>
          <w:szCs w:val="22"/>
        </w:rPr>
        <w:t xml:space="preserve"> the rear shock absorber.</w:t>
      </w:r>
    </w:p>
    <w:p w:rsidR="002E4A06" w:rsidRDefault="002E4A06" w:rsidP="00A315B1">
      <w:pPr>
        <w:spacing w:before="2"/>
        <w:ind w:left="3360" w:right="3720"/>
        <w:jc w:val="center"/>
        <w:rPr>
          <w:rFonts w:ascii="Calibri" w:eastAsia="Calibri" w:hAnsi="Calibri" w:cs="Calibri"/>
          <w:sz w:val="22"/>
          <w:szCs w:val="22"/>
        </w:rPr>
      </w:pPr>
    </w:p>
    <w:p w:rsidR="00F6179D" w:rsidRDefault="00F6179D" w:rsidP="00A315B1">
      <w:pPr>
        <w:spacing w:before="2"/>
        <w:ind w:left="3360" w:right="3720"/>
        <w:jc w:val="center"/>
        <w:rPr>
          <w:rFonts w:ascii="Calibri" w:eastAsia="Calibri" w:hAnsi="Calibri" w:cs="Calibri"/>
          <w:sz w:val="22"/>
          <w:szCs w:val="22"/>
        </w:rPr>
      </w:pPr>
    </w:p>
    <w:p w:rsidR="00F6179D" w:rsidRDefault="00F6179D" w:rsidP="00A315B1">
      <w:pPr>
        <w:spacing w:before="2"/>
        <w:ind w:left="3360" w:right="3720"/>
        <w:jc w:val="center"/>
        <w:rPr>
          <w:rFonts w:ascii="Calibri" w:eastAsia="Calibri" w:hAnsi="Calibri" w:cs="Calibri"/>
          <w:sz w:val="22"/>
          <w:szCs w:val="22"/>
        </w:rPr>
        <w:sectPr w:rsidR="00F6179D">
          <w:pgSz w:w="12240" w:h="15840"/>
          <w:pgMar w:top="1340" w:right="620" w:bottom="280" w:left="1700" w:header="720" w:footer="720" w:gutter="0"/>
          <w:cols w:space="720"/>
        </w:sectPr>
      </w:pPr>
    </w:p>
    <w:p w:rsidR="002E4A06" w:rsidRDefault="00F6179D" w:rsidP="00A315B1">
      <w:pPr>
        <w:spacing w:before="100"/>
        <w:jc w:val="center"/>
      </w:pPr>
      <w:r>
        <w:pict>
          <v:shape id="_x0000_i1039" type="#_x0000_t75" style="width:152.25pt;height:202.5pt">
            <v:imagedata r:id="rId15" o:title="2CDE462D-51EB-42FA-84E3-84A4002154C1_zps0oenk60b"/>
          </v:shape>
        </w:pict>
      </w:r>
      <w:r>
        <w:t xml:space="preserve"> </w:t>
      </w:r>
      <w:r>
        <w:pict>
          <v:shape id="_x0000_i1043" type="#_x0000_t75" style="width:244.5pt;height:183.75pt">
            <v:imagedata r:id="rId16" o:title="C1E0E32C-3699-4A18-950D-FC06B90F03AF_zpsnofyilkb"/>
          </v:shape>
        </w:pict>
      </w:r>
    </w:p>
    <w:p w:rsidR="003C390B" w:rsidRDefault="003C390B" w:rsidP="00A315B1">
      <w:pPr>
        <w:spacing w:before="100"/>
        <w:ind w:left="440"/>
        <w:jc w:val="center"/>
      </w:pPr>
    </w:p>
    <w:p w:rsidR="003C390B" w:rsidRDefault="003C390B" w:rsidP="00A315B1">
      <w:pPr>
        <w:spacing w:before="14" w:line="280" w:lineRule="exact"/>
        <w:jc w:val="center"/>
        <w:rPr>
          <w:sz w:val="28"/>
          <w:szCs w:val="28"/>
        </w:rPr>
      </w:pPr>
    </w:p>
    <w:p w:rsidR="002E4A06" w:rsidRDefault="002E4A06" w:rsidP="00A315B1">
      <w:pPr>
        <w:spacing w:before="16" w:line="257" w:lineRule="auto"/>
        <w:ind w:left="536" w:right="873" w:hanging="192"/>
        <w:jc w:val="center"/>
        <w:rPr>
          <w:rFonts w:ascii="Calibri" w:eastAsia="Calibri" w:hAnsi="Calibri" w:cs="Calibri"/>
          <w:sz w:val="22"/>
          <w:szCs w:val="22"/>
        </w:rPr>
      </w:pPr>
      <w:r w:rsidRPr="002E4A06">
        <w:rPr>
          <w:rFonts w:ascii="Calibri" w:eastAsia="Calibri" w:hAnsi="Calibri" w:cs="Calibri"/>
          <w:sz w:val="22"/>
          <w:szCs w:val="22"/>
        </w:rPr>
        <w:t xml:space="preserve">13. </w:t>
      </w:r>
      <w:r>
        <w:rPr>
          <w:rFonts w:ascii="Calibri" w:eastAsia="Calibri" w:hAnsi="Calibri" w:cs="Calibri"/>
          <w:sz w:val="22"/>
          <w:szCs w:val="22"/>
        </w:rPr>
        <w:t xml:space="preserve">(REAR) </w:t>
      </w:r>
      <w:r w:rsidRPr="002E4A06">
        <w:rPr>
          <w:rFonts w:ascii="Calibri" w:eastAsia="Calibri" w:hAnsi="Calibri" w:cs="Calibri"/>
          <w:sz w:val="22"/>
          <w:szCs w:val="22"/>
        </w:rPr>
        <w:t xml:space="preserve">Use the provided 19mm nut and wrench with a 5mm </w:t>
      </w:r>
      <w:proofErr w:type="spellStart"/>
      <w:r w:rsidRPr="002E4A06">
        <w:rPr>
          <w:rFonts w:ascii="Calibri" w:eastAsia="Calibri" w:hAnsi="Calibri" w:cs="Calibri"/>
          <w:sz w:val="22"/>
          <w:szCs w:val="22"/>
        </w:rPr>
        <w:t>allen</w:t>
      </w:r>
      <w:proofErr w:type="spellEnd"/>
      <w:r w:rsidRPr="002E4A06">
        <w:rPr>
          <w:rFonts w:ascii="Calibri" w:eastAsia="Calibri" w:hAnsi="Calibri" w:cs="Calibri"/>
          <w:sz w:val="22"/>
          <w:szCs w:val="22"/>
        </w:rPr>
        <w:t xml:space="preserve"> key to t</w:t>
      </w:r>
      <w:r>
        <w:rPr>
          <w:rFonts w:ascii="Calibri" w:eastAsia="Calibri" w:hAnsi="Calibri" w:cs="Calibri"/>
          <w:sz w:val="22"/>
          <w:szCs w:val="22"/>
        </w:rPr>
        <w:t>ighten the rear shock to the car on the top</w:t>
      </w:r>
      <w:r w:rsidRPr="002E4A06">
        <w:rPr>
          <w:rFonts w:ascii="Calibri" w:eastAsia="Calibri" w:hAnsi="Calibri" w:cs="Calibri"/>
          <w:sz w:val="22"/>
          <w:szCs w:val="22"/>
        </w:rPr>
        <w:t>,</w:t>
      </w:r>
      <w:r>
        <w:rPr>
          <w:rFonts w:ascii="Calibri" w:eastAsia="Calibri" w:hAnsi="Calibri" w:cs="Calibri"/>
          <w:sz w:val="22"/>
          <w:szCs w:val="22"/>
        </w:rPr>
        <w:t xml:space="preserve"> </w:t>
      </w:r>
      <w:r w:rsidRPr="002E4A06">
        <w:rPr>
          <w:rFonts w:ascii="Calibri" w:eastAsia="Calibri" w:hAnsi="Calibri" w:cs="Calibri"/>
          <w:sz w:val="22"/>
          <w:szCs w:val="22"/>
        </w:rPr>
        <w:t>snug like how the factory one was</w:t>
      </w:r>
      <w:r>
        <w:rPr>
          <w:rFonts w:ascii="Calibri" w:eastAsia="Calibri" w:hAnsi="Calibri" w:cs="Calibri"/>
          <w:sz w:val="22"/>
          <w:szCs w:val="22"/>
        </w:rPr>
        <w:t>.</w:t>
      </w:r>
      <w:r w:rsidR="00F6179D">
        <w:rPr>
          <w:rFonts w:ascii="Calibri" w:eastAsia="Calibri" w:hAnsi="Calibri" w:cs="Calibri"/>
          <w:sz w:val="22"/>
          <w:szCs w:val="22"/>
        </w:rPr>
        <w:t xml:space="preserve"> Line up your bottom mount with the lower control arm and insert your bolt and nut and torque to </w:t>
      </w:r>
      <w:proofErr w:type="spellStart"/>
      <w:proofErr w:type="gramStart"/>
      <w:r w:rsidR="00F6179D">
        <w:rPr>
          <w:rFonts w:ascii="Calibri" w:eastAsia="Calibri" w:hAnsi="Calibri" w:cs="Calibri"/>
          <w:sz w:val="22"/>
          <w:szCs w:val="22"/>
        </w:rPr>
        <w:t>oem</w:t>
      </w:r>
      <w:proofErr w:type="spellEnd"/>
      <w:proofErr w:type="gramEnd"/>
      <w:r w:rsidR="00F6179D">
        <w:rPr>
          <w:rFonts w:ascii="Calibri" w:eastAsia="Calibri" w:hAnsi="Calibri" w:cs="Calibri"/>
          <w:sz w:val="22"/>
          <w:szCs w:val="22"/>
        </w:rPr>
        <w:t xml:space="preserve"> spec.</w:t>
      </w:r>
    </w:p>
    <w:p w:rsidR="00A315B1" w:rsidRDefault="00A315B1" w:rsidP="00A315B1">
      <w:pPr>
        <w:spacing w:before="16" w:line="257" w:lineRule="auto"/>
        <w:ind w:left="536" w:right="873" w:hanging="192"/>
        <w:jc w:val="center"/>
        <w:rPr>
          <w:rFonts w:ascii="Calibri" w:eastAsia="Calibri" w:hAnsi="Calibri" w:cs="Calibri"/>
          <w:sz w:val="22"/>
          <w:szCs w:val="22"/>
        </w:rPr>
      </w:pPr>
    </w:p>
    <w:p w:rsidR="00A315B1" w:rsidRDefault="00A315B1" w:rsidP="00A315B1">
      <w:pPr>
        <w:spacing w:before="16" w:line="257" w:lineRule="auto"/>
        <w:ind w:left="536" w:right="873" w:hanging="192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pict>
          <v:shape id="_x0000_i1045" type="#_x0000_t75" style="width:191.25pt;height:144.75pt">
            <v:imagedata r:id="rId17" o:title="A1388798-BF2C-412E-8531-7169DB089489_zpszli99k7j"/>
          </v:shape>
        </w:pict>
      </w:r>
    </w:p>
    <w:p w:rsidR="002E4A06" w:rsidRDefault="002E4A06" w:rsidP="00A315B1">
      <w:pPr>
        <w:spacing w:before="16" w:line="257" w:lineRule="auto"/>
        <w:ind w:left="536" w:right="873" w:hanging="192"/>
        <w:jc w:val="center"/>
        <w:rPr>
          <w:rFonts w:ascii="Calibri" w:eastAsia="Calibri" w:hAnsi="Calibri" w:cs="Calibri"/>
          <w:sz w:val="22"/>
          <w:szCs w:val="22"/>
        </w:rPr>
      </w:pPr>
    </w:p>
    <w:p w:rsidR="005A21D2" w:rsidRDefault="002E4A06" w:rsidP="005A21D2">
      <w:pPr>
        <w:spacing w:before="16" w:line="257" w:lineRule="auto"/>
        <w:ind w:left="536" w:right="873" w:hanging="192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14</w:t>
      </w:r>
      <w:r w:rsidR="003F5A4A">
        <w:rPr>
          <w:rFonts w:ascii="Calibri" w:eastAsia="Calibri" w:hAnsi="Calibri" w:cs="Calibri"/>
          <w:sz w:val="22"/>
          <w:szCs w:val="22"/>
        </w:rPr>
        <w:t xml:space="preserve">.  Accomplish this for the other side, and you are done. </w:t>
      </w:r>
      <w:r w:rsidR="005A21D2">
        <w:rPr>
          <w:rFonts w:ascii="Calibri" w:eastAsia="Calibri" w:hAnsi="Calibri" w:cs="Calibri"/>
          <w:sz w:val="22"/>
          <w:szCs w:val="22"/>
        </w:rPr>
        <w:t xml:space="preserve">Before taking the car for a ride, check all of your nuts and bolts to be sure they are tight. </w:t>
      </w:r>
      <w:r w:rsidR="003F5A4A">
        <w:rPr>
          <w:rFonts w:ascii="Calibri" w:eastAsia="Calibri" w:hAnsi="Calibri" w:cs="Calibri"/>
          <w:sz w:val="22"/>
          <w:szCs w:val="22"/>
        </w:rPr>
        <w:t xml:space="preserve"> Also remember that the </w:t>
      </w:r>
      <w:proofErr w:type="spellStart"/>
      <w:r w:rsidR="003F5A4A">
        <w:rPr>
          <w:rFonts w:ascii="Calibri" w:eastAsia="Calibri" w:hAnsi="Calibri" w:cs="Calibri"/>
          <w:sz w:val="22"/>
          <w:szCs w:val="22"/>
        </w:rPr>
        <w:t>coilovers</w:t>
      </w:r>
      <w:proofErr w:type="spellEnd"/>
      <w:r w:rsidR="003F5A4A">
        <w:rPr>
          <w:rFonts w:ascii="Calibri" w:eastAsia="Calibri" w:hAnsi="Calibri" w:cs="Calibri"/>
          <w:sz w:val="22"/>
          <w:szCs w:val="22"/>
        </w:rPr>
        <w:t xml:space="preserve"> will settle and sit a little lower then when</w:t>
      </w:r>
      <w:r w:rsidR="005A21D2">
        <w:rPr>
          <w:rFonts w:ascii="Calibri" w:eastAsia="Calibri" w:hAnsi="Calibri" w:cs="Calibri"/>
          <w:sz w:val="22"/>
          <w:szCs w:val="22"/>
        </w:rPr>
        <w:t xml:space="preserve"> </w:t>
      </w:r>
      <w:r w:rsidR="003F5A4A">
        <w:rPr>
          <w:rFonts w:ascii="Calibri" w:eastAsia="Calibri" w:hAnsi="Calibri" w:cs="Calibri"/>
          <w:sz w:val="22"/>
          <w:szCs w:val="22"/>
        </w:rPr>
        <w:t>you first lower the car.</w:t>
      </w:r>
      <w:r w:rsidR="005A21D2" w:rsidRPr="005A21D2">
        <w:rPr>
          <w:rFonts w:ascii="Calibri" w:eastAsia="Calibri" w:hAnsi="Calibri" w:cs="Calibri"/>
          <w:sz w:val="22"/>
          <w:szCs w:val="22"/>
        </w:rPr>
        <w:t xml:space="preserve"> </w:t>
      </w:r>
      <w:r w:rsidR="005A21D2">
        <w:rPr>
          <w:rFonts w:ascii="Calibri" w:eastAsia="Calibri" w:hAnsi="Calibri" w:cs="Calibri"/>
          <w:sz w:val="22"/>
          <w:szCs w:val="22"/>
        </w:rPr>
        <w:t xml:space="preserve">After installation, be sure to have the car professionally aligned. </w:t>
      </w:r>
      <w:bookmarkStart w:id="0" w:name="_GoBack"/>
      <w:bookmarkEnd w:id="0"/>
    </w:p>
    <w:p w:rsidR="005A21D2" w:rsidRDefault="005A21D2" w:rsidP="005A21D2">
      <w:pPr>
        <w:spacing w:before="2"/>
        <w:ind w:right="4090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             </w:t>
      </w:r>
    </w:p>
    <w:p w:rsidR="003C390B" w:rsidRDefault="003C390B" w:rsidP="00A315B1">
      <w:pPr>
        <w:spacing w:before="2"/>
        <w:ind w:left="3712" w:right="4090"/>
        <w:jc w:val="center"/>
        <w:rPr>
          <w:rFonts w:ascii="Calibri" w:eastAsia="Calibri" w:hAnsi="Calibri" w:cs="Calibri"/>
          <w:sz w:val="22"/>
          <w:szCs w:val="22"/>
        </w:rPr>
      </w:pPr>
    </w:p>
    <w:p w:rsidR="005A21D2" w:rsidRDefault="005A21D2" w:rsidP="005A21D2">
      <w:pPr>
        <w:spacing w:before="2"/>
        <w:ind w:right="4090"/>
        <w:jc w:val="center"/>
        <w:rPr>
          <w:rFonts w:ascii="Calibri" w:eastAsia="Calibri" w:hAnsi="Calibri" w:cs="Calibri"/>
          <w:sz w:val="22"/>
          <w:szCs w:val="22"/>
        </w:rPr>
      </w:pPr>
    </w:p>
    <w:p w:rsidR="003C390B" w:rsidRDefault="003F5A4A" w:rsidP="005A21D2">
      <w:pPr>
        <w:spacing w:before="2"/>
        <w:ind w:right="4090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For questions please contact support@iscsuspension-na.com</w:t>
      </w:r>
    </w:p>
    <w:sectPr w:rsidR="003C390B">
      <w:pgSz w:w="12240" w:h="15840"/>
      <w:pgMar w:top="1340" w:right="620" w:bottom="280" w:left="17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164269B"/>
    <w:multiLevelType w:val="multilevel"/>
    <w:tmpl w:val="84C01DC0"/>
    <w:lvl w:ilvl="0">
      <w:start w:val="1"/>
      <w:numFmt w:val="decimal"/>
      <w:pStyle w:val="Heading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Heading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Heading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Heading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Heading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Heading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Heading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Heading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Heading9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390B"/>
    <w:rsid w:val="002E4A06"/>
    <w:rsid w:val="00324BAD"/>
    <w:rsid w:val="003C390B"/>
    <w:rsid w:val="003F5A4A"/>
    <w:rsid w:val="005A21D2"/>
    <w:rsid w:val="00830E3A"/>
    <w:rsid w:val="00A315B1"/>
    <w:rsid w:val="00AF277C"/>
    <w:rsid w:val="00EE653F"/>
    <w:rsid w:val="00F617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."/>
  <w:listSeparator w:val=","/>
  <w15:docId w15:val="{C9F3F3AA-C59A-4EF6-A83B-C266857151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112E1F2-9C69-486B-97A0-2EC860C675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530</Words>
  <Characters>3026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Jorel Challenger</dc:creator>
  <cp:lastModifiedBy>Jorel Challenger</cp:lastModifiedBy>
  <cp:revision>3</cp:revision>
  <dcterms:created xsi:type="dcterms:W3CDTF">2018-03-28T17:45:00Z</dcterms:created>
  <dcterms:modified xsi:type="dcterms:W3CDTF">2018-03-28T17:48:00Z</dcterms:modified>
</cp:coreProperties>
</file>